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7DA" w:rsidRDefault="001567DA" w:rsidP="001567DA">
      <w:pPr>
        <w:jc w:val="right"/>
        <w:rPr>
          <w:szCs w:val="24"/>
        </w:rPr>
      </w:pPr>
      <w:r>
        <w:rPr>
          <w:szCs w:val="24"/>
        </w:rPr>
        <w:t>Świnna, dnia  …………………………</w:t>
      </w:r>
    </w:p>
    <w:p w:rsidR="001567DA" w:rsidRDefault="001567DA" w:rsidP="001567DA">
      <w:pPr>
        <w:jc w:val="center"/>
        <w:rPr>
          <w:szCs w:val="24"/>
        </w:rPr>
      </w:pPr>
    </w:p>
    <w:p w:rsidR="001567DA" w:rsidRDefault="001567DA" w:rsidP="001567DA">
      <w:pPr>
        <w:ind w:left="495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Wójt Gminy Świnna</w:t>
      </w:r>
    </w:p>
    <w:p w:rsidR="001567DA" w:rsidRDefault="001567DA" w:rsidP="001567DA">
      <w:pPr>
        <w:ind w:left="495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ul. Wspólna 13</w:t>
      </w:r>
    </w:p>
    <w:p w:rsidR="001567DA" w:rsidRDefault="001567DA" w:rsidP="001567DA">
      <w:pPr>
        <w:ind w:left="4956"/>
        <w:jc w:val="center"/>
        <w:rPr>
          <w:szCs w:val="24"/>
        </w:rPr>
      </w:pPr>
      <w:r>
        <w:rPr>
          <w:b/>
          <w:sz w:val="28"/>
          <w:szCs w:val="28"/>
        </w:rPr>
        <w:t>34 – 331 Świnna</w:t>
      </w:r>
    </w:p>
    <w:p w:rsidR="001567DA" w:rsidRDefault="001567DA" w:rsidP="001567DA">
      <w:pPr>
        <w:rPr>
          <w:szCs w:val="24"/>
        </w:rPr>
      </w:pPr>
    </w:p>
    <w:p w:rsidR="001567DA" w:rsidRDefault="001567DA" w:rsidP="001567DA">
      <w:pPr>
        <w:jc w:val="center"/>
        <w:rPr>
          <w:b/>
          <w:szCs w:val="24"/>
        </w:rPr>
      </w:pPr>
      <w:r>
        <w:rPr>
          <w:b/>
          <w:szCs w:val="24"/>
        </w:rPr>
        <w:t>WNIOSEK</w:t>
      </w:r>
    </w:p>
    <w:p w:rsidR="001567DA" w:rsidRDefault="001567DA" w:rsidP="001567DA">
      <w:pPr>
        <w:jc w:val="center"/>
        <w:rPr>
          <w:b/>
          <w:szCs w:val="24"/>
        </w:rPr>
      </w:pPr>
      <w:r>
        <w:rPr>
          <w:b/>
          <w:szCs w:val="24"/>
        </w:rPr>
        <w:t>w sprawie dowozu ucznia niepełnosprawnego do przedszkola/szkoły/ośrodka</w:t>
      </w:r>
    </w:p>
    <w:p w:rsidR="001567DA" w:rsidRDefault="001567DA" w:rsidP="001567DA">
      <w:pPr>
        <w:jc w:val="center"/>
        <w:rPr>
          <w:b/>
          <w:szCs w:val="24"/>
        </w:rPr>
      </w:pPr>
    </w:p>
    <w:p w:rsidR="001567DA" w:rsidRDefault="001567DA" w:rsidP="001567DA">
      <w:pPr>
        <w:jc w:val="both"/>
        <w:rPr>
          <w:szCs w:val="24"/>
        </w:rPr>
      </w:pPr>
      <w:r>
        <w:rPr>
          <w:szCs w:val="24"/>
        </w:rPr>
        <w:t>Występuję z wnioskiem o:*</w:t>
      </w:r>
    </w:p>
    <w:p w:rsidR="001567DA" w:rsidRDefault="001567DA" w:rsidP="001567DA">
      <w:pPr>
        <w:numPr>
          <w:ilvl w:val="0"/>
          <w:numId w:val="1"/>
        </w:numPr>
        <w:suppressAutoHyphens/>
        <w:spacing w:after="0" w:line="240" w:lineRule="auto"/>
        <w:jc w:val="both"/>
        <w:rPr>
          <w:szCs w:val="24"/>
        </w:rPr>
      </w:pPr>
      <w:r>
        <w:rPr>
          <w:szCs w:val="24"/>
        </w:rPr>
        <w:t>organizację bezpłatnego dowozu ucznia do przedszkola/szkoły/ośrodka i zapewnienie opieki w trakcie przejazdu;</w:t>
      </w:r>
    </w:p>
    <w:p w:rsidR="001567DA" w:rsidRDefault="001567DA" w:rsidP="001567DA">
      <w:pPr>
        <w:numPr>
          <w:ilvl w:val="0"/>
          <w:numId w:val="1"/>
        </w:numPr>
        <w:suppressAutoHyphens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zwrot kosztów dowozu ucznia i opiekuna do przedszkola/szkoły/ośrodka; </w:t>
      </w:r>
    </w:p>
    <w:p w:rsidR="001567DA" w:rsidRDefault="001567DA" w:rsidP="001567DA">
      <w:pPr>
        <w:jc w:val="both"/>
        <w:rPr>
          <w:szCs w:val="24"/>
        </w:rPr>
      </w:pPr>
    </w:p>
    <w:p w:rsidR="001567DA" w:rsidRDefault="001567DA" w:rsidP="001567DA">
      <w:pPr>
        <w:spacing w:line="360" w:lineRule="auto"/>
        <w:jc w:val="both"/>
        <w:rPr>
          <w:szCs w:val="24"/>
        </w:rPr>
      </w:pPr>
      <w:r>
        <w:rPr>
          <w:szCs w:val="24"/>
        </w:rPr>
        <w:t>Dane niezbędne do rozpatrzenia wniosku:</w:t>
      </w:r>
    </w:p>
    <w:p w:rsidR="001567DA" w:rsidRDefault="001567DA" w:rsidP="001567DA">
      <w:pPr>
        <w:numPr>
          <w:ilvl w:val="0"/>
          <w:numId w:val="3"/>
        </w:numPr>
        <w:suppressAutoHyphens/>
        <w:spacing w:after="0" w:line="360" w:lineRule="auto"/>
        <w:jc w:val="both"/>
        <w:rPr>
          <w:szCs w:val="24"/>
        </w:rPr>
      </w:pPr>
      <w:r>
        <w:rPr>
          <w:szCs w:val="24"/>
        </w:rPr>
        <w:t>Nazwisko i imię ucznia:</w:t>
      </w:r>
    </w:p>
    <w:p w:rsidR="001567DA" w:rsidRDefault="001567DA" w:rsidP="001567DA">
      <w:pPr>
        <w:spacing w:line="360" w:lineRule="auto"/>
        <w:ind w:left="720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</w:t>
      </w:r>
    </w:p>
    <w:p w:rsidR="001567DA" w:rsidRDefault="001567DA" w:rsidP="001567DA">
      <w:pPr>
        <w:spacing w:line="360" w:lineRule="auto"/>
        <w:ind w:left="720"/>
        <w:jc w:val="both"/>
        <w:rPr>
          <w:szCs w:val="24"/>
        </w:rPr>
      </w:pPr>
    </w:p>
    <w:p w:rsidR="001567DA" w:rsidRDefault="001567DA" w:rsidP="001567DA">
      <w:pPr>
        <w:numPr>
          <w:ilvl w:val="0"/>
          <w:numId w:val="3"/>
        </w:numPr>
        <w:suppressAutoHyphens/>
        <w:spacing w:after="0" w:line="360" w:lineRule="auto"/>
        <w:jc w:val="both"/>
        <w:rPr>
          <w:szCs w:val="24"/>
        </w:rPr>
      </w:pPr>
      <w:r>
        <w:rPr>
          <w:szCs w:val="24"/>
        </w:rPr>
        <w:t>Data i miejsce urodzenia ucznia:</w:t>
      </w:r>
    </w:p>
    <w:p w:rsidR="001567DA" w:rsidRDefault="001567DA" w:rsidP="001567DA">
      <w:pPr>
        <w:spacing w:line="360" w:lineRule="auto"/>
        <w:ind w:left="720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</w:t>
      </w:r>
    </w:p>
    <w:p w:rsidR="001567DA" w:rsidRDefault="001567DA" w:rsidP="001567DA">
      <w:pPr>
        <w:spacing w:line="360" w:lineRule="auto"/>
        <w:ind w:left="720"/>
        <w:jc w:val="both"/>
        <w:rPr>
          <w:szCs w:val="24"/>
        </w:rPr>
      </w:pPr>
    </w:p>
    <w:p w:rsidR="001567DA" w:rsidRDefault="001567DA" w:rsidP="001567DA">
      <w:pPr>
        <w:numPr>
          <w:ilvl w:val="0"/>
          <w:numId w:val="3"/>
        </w:numPr>
        <w:suppressAutoHyphens/>
        <w:spacing w:after="0" w:line="360" w:lineRule="auto"/>
        <w:jc w:val="both"/>
        <w:rPr>
          <w:szCs w:val="24"/>
        </w:rPr>
      </w:pPr>
      <w:r>
        <w:rPr>
          <w:szCs w:val="24"/>
        </w:rPr>
        <w:t>Adres zamieszkania ucznia (ulica, miejscowość, numer domu, kod pocztowy):</w:t>
      </w:r>
    </w:p>
    <w:p w:rsidR="001567DA" w:rsidRDefault="001567DA" w:rsidP="001567DA">
      <w:pPr>
        <w:spacing w:line="360" w:lineRule="auto"/>
        <w:ind w:left="720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</w:t>
      </w:r>
    </w:p>
    <w:p w:rsidR="001567DA" w:rsidRDefault="001567DA" w:rsidP="001567DA">
      <w:pPr>
        <w:spacing w:line="360" w:lineRule="auto"/>
        <w:ind w:left="720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</w:t>
      </w:r>
    </w:p>
    <w:p w:rsidR="001567DA" w:rsidRPr="00A61FE3" w:rsidRDefault="001567DA" w:rsidP="001567DA">
      <w:pPr>
        <w:numPr>
          <w:ilvl w:val="0"/>
          <w:numId w:val="3"/>
        </w:numPr>
        <w:suppressAutoHyphens/>
        <w:spacing w:after="0" w:line="360" w:lineRule="auto"/>
        <w:jc w:val="both"/>
        <w:rPr>
          <w:szCs w:val="24"/>
        </w:rPr>
      </w:pPr>
      <w:r>
        <w:rPr>
          <w:szCs w:val="24"/>
        </w:rPr>
        <w:t xml:space="preserve">Przedszkole/szkoła lub ośrodek, do której ma być dowożony uczeń (dokładna nazwa </w:t>
      </w:r>
    </w:p>
    <w:p w:rsidR="001567DA" w:rsidRDefault="001567DA" w:rsidP="001567DA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             i adres):</w:t>
      </w:r>
    </w:p>
    <w:p w:rsidR="001567DA" w:rsidRDefault="001567DA" w:rsidP="001567DA">
      <w:pPr>
        <w:spacing w:line="360" w:lineRule="auto"/>
        <w:ind w:left="720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</w:t>
      </w:r>
    </w:p>
    <w:p w:rsidR="001567DA" w:rsidRDefault="001567DA" w:rsidP="001567DA">
      <w:pPr>
        <w:spacing w:line="360" w:lineRule="auto"/>
        <w:ind w:left="720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</w:t>
      </w:r>
    </w:p>
    <w:p w:rsidR="001567DA" w:rsidRDefault="001567DA" w:rsidP="001567DA">
      <w:pPr>
        <w:spacing w:line="360" w:lineRule="auto"/>
        <w:ind w:left="720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</w:t>
      </w:r>
    </w:p>
    <w:p w:rsidR="001567DA" w:rsidRDefault="001567DA" w:rsidP="001567DA">
      <w:pPr>
        <w:numPr>
          <w:ilvl w:val="0"/>
          <w:numId w:val="3"/>
        </w:numPr>
        <w:suppressAutoHyphens/>
        <w:spacing w:after="0" w:line="360" w:lineRule="auto"/>
        <w:jc w:val="both"/>
        <w:rPr>
          <w:szCs w:val="24"/>
        </w:rPr>
      </w:pPr>
      <w:r>
        <w:rPr>
          <w:szCs w:val="24"/>
        </w:rPr>
        <w:lastRenderedPageBreak/>
        <w:t>Nazwisko i imię rodzica lub opiekuna prawnego, nr dokumentu tożsamości:</w:t>
      </w:r>
    </w:p>
    <w:p w:rsidR="001567DA" w:rsidRDefault="001567DA" w:rsidP="001567DA">
      <w:pPr>
        <w:spacing w:line="360" w:lineRule="auto"/>
        <w:ind w:left="720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</w:t>
      </w:r>
    </w:p>
    <w:p w:rsidR="001567DA" w:rsidRDefault="001567DA" w:rsidP="001567DA">
      <w:pPr>
        <w:spacing w:line="360" w:lineRule="auto"/>
        <w:ind w:left="720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</w:t>
      </w:r>
    </w:p>
    <w:p w:rsidR="001567DA" w:rsidRDefault="001567DA" w:rsidP="001567DA">
      <w:pPr>
        <w:spacing w:line="360" w:lineRule="auto"/>
        <w:ind w:left="720"/>
        <w:jc w:val="both"/>
        <w:rPr>
          <w:szCs w:val="24"/>
        </w:rPr>
      </w:pPr>
    </w:p>
    <w:p w:rsidR="001567DA" w:rsidRDefault="001567DA" w:rsidP="001567DA">
      <w:pPr>
        <w:numPr>
          <w:ilvl w:val="0"/>
          <w:numId w:val="3"/>
        </w:numPr>
        <w:suppressAutoHyphens/>
        <w:spacing w:after="0" w:line="360" w:lineRule="auto"/>
        <w:jc w:val="both"/>
        <w:rPr>
          <w:szCs w:val="24"/>
        </w:rPr>
      </w:pPr>
      <w:r>
        <w:rPr>
          <w:szCs w:val="24"/>
        </w:rPr>
        <w:t>Adres zamieszkania rodzica lub opiekuna prawnego (ulica, miejscowość, numer domu, kod pocztowy, nr telefonu):</w:t>
      </w:r>
    </w:p>
    <w:p w:rsidR="001567DA" w:rsidRDefault="001567DA" w:rsidP="001567DA">
      <w:pPr>
        <w:spacing w:line="360" w:lineRule="auto"/>
        <w:ind w:left="720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</w:t>
      </w:r>
    </w:p>
    <w:p w:rsidR="001567DA" w:rsidRDefault="001567DA" w:rsidP="001567DA">
      <w:pPr>
        <w:spacing w:line="360" w:lineRule="auto"/>
        <w:ind w:left="720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</w:t>
      </w:r>
    </w:p>
    <w:p w:rsidR="001567DA" w:rsidRDefault="001567DA" w:rsidP="001567DA">
      <w:pPr>
        <w:spacing w:line="360" w:lineRule="auto"/>
        <w:jc w:val="both"/>
        <w:rPr>
          <w:szCs w:val="24"/>
        </w:rPr>
      </w:pPr>
    </w:p>
    <w:p w:rsidR="001567DA" w:rsidRDefault="001567DA" w:rsidP="001567DA">
      <w:pPr>
        <w:numPr>
          <w:ilvl w:val="0"/>
          <w:numId w:val="3"/>
        </w:numPr>
        <w:suppressAutoHyphens/>
        <w:spacing w:after="0" w:line="360" w:lineRule="auto"/>
        <w:jc w:val="both"/>
        <w:rPr>
          <w:rFonts w:eastAsia="Calibri"/>
          <w:szCs w:val="24"/>
        </w:rPr>
      </w:pPr>
      <w:r>
        <w:rPr>
          <w:szCs w:val="24"/>
        </w:rPr>
        <w:t>Dokumenty dołączone do wniosku: **</w:t>
      </w:r>
    </w:p>
    <w:tbl>
      <w:tblPr>
        <w:tblW w:w="0" w:type="auto"/>
        <w:tblInd w:w="715" w:type="dxa"/>
        <w:tblLayout w:type="fixed"/>
        <w:tblLook w:val="0000" w:firstRow="0" w:lastRow="0" w:firstColumn="0" w:lastColumn="0" w:noHBand="0" w:noVBand="0"/>
      </w:tblPr>
      <w:tblGrid>
        <w:gridCol w:w="7043"/>
        <w:gridCol w:w="1533"/>
      </w:tblGrid>
      <w:tr w:rsidR="001567DA" w:rsidTr="007C65EC">
        <w:tc>
          <w:tcPr>
            <w:tcW w:w="7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7DA" w:rsidRDefault="001567DA" w:rsidP="007C65EC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Aktualne orzeczenie o niepełnosprawności ucznia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7DA" w:rsidRDefault="001567DA" w:rsidP="007C65EC">
            <w:pPr>
              <w:snapToGrid w:val="0"/>
              <w:jc w:val="both"/>
              <w:rPr>
                <w:rFonts w:eastAsia="Calibri"/>
                <w:szCs w:val="24"/>
              </w:rPr>
            </w:pPr>
          </w:p>
        </w:tc>
      </w:tr>
      <w:tr w:rsidR="001567DA" w:rsidTr="007C65EC">
        <w:tc>
          <w:tcPr>
            <w:tcW w:w="7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7DA" w:rsidRDefault="001567DA" w:rsidP="007C65EC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Aktualne orzeczenie poradni </w:t>
            </w:r>
            <w:proofErr w:type="spellStart"/>
            <w:r>
              <w:rPr>
                <w:rFonts w:eastAsia="Calibri"/>
                <w:szCs w:val="24"/>
              </w:rPr>
              <w:t>psychologiczno</w:t>
            </w:r>
            <w:proofErr w:type="spellEnd"/>
            <w:r>
              <w:rPr>
                <w:rFonts w:eastAsia="Calibri"/>
                <w:szCs w:val="24"/>
              </w:rPr>
              <w:t>–pedagogicznej o potrzebie kształcenia specjalnego ucznia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7DA" w:rsidRDefault="001567DA" w:rsidP="007C65EC">
            <w:pPr>
              <w:snapToGrid w:val="0"/>
              <w:jc w:val="both"/>
              <w:rPr>
                <w:rFonts w:eastAsia="Calibri"/>
                <w:szCs w:val="24"/>
              </w:rPr>
            </w:pPr>
          </w:p>
        </w:tc>
      </w:tr>
      <w:tr w:rsidR="001567DA" w:rsidTr="007C65EC">
        <w:tc>
          <w:tcPr>
            <w:tcW w:w="7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7DA" w:rsidRDefault="001567DA" w:rsidP="007C65EC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Skierowanie ucznia do kształcenia specjalnego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7DA" w:rsidRDefault="001567DA" w:rsidP="007C65EC">
            <w:pPr>
              <w:snapToGrid w:val="0"/>
              <w:jc w:val="both"/>
              <w:rPr>
                <w:rFonts w:eastAsia="Calibri"/>
                <w:szCs w:val="24"/>
              </w:rPr>
            </w:pPr>
          </w:p>
        </w:tc>
      </w:tr>
      <w:tr w:rsidR="001567DA" w:rsidTr="007C65EC">
        <w:tc>
          <w:tcPr>
            <w:tcW w:w="7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7DA" w:rsidRDefault="001567DA" w:rsidP="007C65EC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Potwierdzenie przyjęcia dziecka do przedszkola/szkoły lub ośrodka specjalnego, wydane przez dyrektora przedszkola szkoły lub ośrodka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7DA" w:rsidRDefault="001567DA" w:rsidP="007C65EC">
            <w:pPr>
              <w:snapToGrid w:val="0"/>
              <w:jc w:val="both"/>
              <w:rPr>
                <w:rFonts w:eastAsia="Calibri"/>
                <w:szCs w:val="24"/>
              </w:rPr>
            </w:pPr>
          </w:p>
        </w:tc>
      </w:tr>
      <w:tr w:rsidR="001567DA" w:rsidTr="007C65EC">
        <w:tc>
          <w:tcPr>
            <w:tcW w:w="7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7DA" w:rsidRDefault="001567DA" w:rsidP="007C65EC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Potwierdzenie przyjęcia dziecka do klasy integracyjnej lub oddziału integracyjnego, wydane przez dyrektora przedszkola/szkoły lub ośrodka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7DA" w:rsidRDefault="001567DA" w:rsidP="007C65EC">
            <w:pPr>
              <w:snapToGrid w:val="0"/>
              <w:jc w:val="both"/>
              <w:rPr>
                <w:rFonts w:eastAsia="Calibri"/>
                <w:szCs w:val="24"/>
              </w:rPr>
            </w:pPr>
          </w:p>
        </w:tc>
      </w:tr>
      <w:tr w:rsidR="001567DA" w:rsidTr="007C65EC">
        <w:tc>
          <w:tcPr>
            <w:tcW w:w="7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7DA" w:rsidRDefault="001567DA" w:rsidP="007C65EC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Inne dokumenty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7DA" w:rsidRDefault="001567DA" w:rsidP="007C65EC">
            <w:pPr>
              <w:snapToGrid w:val="0"/>
              <w:jc w:val="both"/>
              <w:rPr>
                <w:rFonts w:eastAsia="Calibri"/>
                <w:szCs w:val="24"/>
              </w:rPr>
            </w:pPr>
          </w:p>
        </w:tc>
      </w:tr>
    </w:tbl>
    <w:p w:rsidR="001567DA" w:rsidRDefault="001567DA" w:rsidP="001567DA">
      <w:pPr>
        <w:spacing w:line="360" w:lineRule="auto"/>
        <w:ind w:left="720"/>
        <w:jc w:val="both"/>
        <w:rPr>
          <w:szCs w:val="24"/>
        </w:rPr>
      </w:pPr>
    </w:p>
    <w:p w:rsidR="001567DA" w:rsidRDefault="001567DA" w:rsidP="001567DA">
      <w:pPr>
        <w:numPr>
          <w:ilvl w:val="0"/>
          <w:numId w:val="3"/>
        </w:numPr>
        <w:suppressAutoHyphens/>
        <w:spacing w:after="0" w:line="360" w:lineRule="auto"/>
        <w:jc w:val="both"/>
        <w:rPr>
          <w:szCs w:val="24"/>
        </w:rPr>
      </w:pPr>
      <w:r>
        <w:rPr>
          <w:szCs w:val="24"/>
        </w:rPr>
        <w:t>Okres świadczenia usługi:</w:t>
      </w:r>
    </w:p>
    <w:p w:rsidR="001567DA" w:rsidRDefault="001567DA" w:rsidP="001567DA">
      <w:pPr>
        <w:suppressAutoHyphens/>
        <w:spacing w:after="0" w:line="360" w:lineRule="auto"/>
        <w:ind w:left="720"/>
        <w:jc w:val="both"/>
        <w:rPr>
          <w:szCs w:val="24"/>
        </w:rPr>
      </w:pPr>
    </w:p>
    <w:p w:rsidR="001567DA" w:rsidRDefault="001567DA" w:rsidP="001567DA">
      <w:pPr>
        <w:spacing w:line="360" w:lineRule="auto"/>
        <w:ind w:left="720"/>
        <w:jc w:val="both"/>
        <w:rPr>
          <w:szCs w:val="24"/>
        </w:rPr>
      </w:pPr>
      <w:r>
        <w:rPr>
          <w:szCs w:val="24"/>
        </w:rPr>
        <w:t>…………………………</w:t>
      </w:r>
      <w:r>
        <w:rPr>
          <w:szCs w:val="24"/>
        </w:rPr>
        <w:t>……………………………………………………………...</w:t>
      </w:r>
    </w:p>
    <w:p w:rsidR="001567DA" w:rsidRDefault="001567DA" w:rsidP="001567DA">
      <w:pPr>
        <w:numPr>
          <w:ilvl w:val="0"/>
          <w:numId w:val="3"/>
        </w:numPr>
        <w:suppressAutoHyphens/>
        <w:spacing w:after="0" w:line="360" w:lineRule="auto"/>
        <w:jc w:val="both"/>
        <w:rPr>
          <w:rFonts w:eastAsia="Calibri"/>
          <w:szCs w:val="24"/>
        </w:rPr>
      </w:pPr>
      <w:r>
        <w:rPr>
          <w:szCs w:val="24"/>
        </w:rPr>
        <w:t>Oświadczenie o oczekiwanych uwarunkowaniach przewozu: **</w:t>
      </w:r>
    </w:p>
    <w:tbl>
      <w:tblPr>
        <w:tblW w:w="0" w:type="auto"/>
        <w:tblInd w:w="715" w:type="dxa"/>
        <w:tblLayout w:type="fixed"/>
        <w:tblLook w:val="0000" w:firstRow="0" w:lastRow="0" w:firstColumn="0" w:lastColumn="0" w:noHBand="0" w:noVBand="0"/>
      </w:tblPr>
      <w:tblGrid>
        <w:gridCol w:w="7043"/>
        <w:gridCol w:w="1533"/>
      </w:tblGrid>
      <w:tr w:rsidR="001567DA" w:rsidTr="007C65EC">
        <w:tc>
          <w:tcPr>
            <w:tcW w:w="7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7DA" w:rsidRDefault="001567DA" w:rsidP="007C65EC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Konieczność jazdy w wózku inwalidzkim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7DA" w:rsidRDefault="001567DA" w:rsidP="007C65EC">
            <w:pPr>
              <w:snapToGrid w:val="0"/>
              <w:jc w:val="both"/>
              <w:rPr>
                <w:rFonts w:eastAsia="Calibri"/>
                <w:szCs w:val="24"/>
              </w:rPr>
            </w:pPr>
          </w:p>
        </w:tc>
      </w:tr>
      <w:tr w:rsidR="001567DA" w:rsidTr="007C65EC">
        <w:tc>
          <w:tcPr>
            <w:tcW w:w="7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7DA" w:rsidRDefault="001567DA" w:rsidP="007C65EC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Możliwość jazdy na fotelu samochodowym po przesadzeniu z wózka inwalidzkiego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7DA" w:rsidRDefault="001567DA" w:rsidP="007C65EC">
            <w:pPr>
              <w:snapToGrid w:val="0"/>
              <w:jc w:val="both"/>
              <w:rPr>
                <w:rFonts w:eastAsia="Calibri"/>
                <w:szCs w:val="24"/>
              </w:rPr>
            </w:pPr>
          </w:p>
        </w:tc>
      </w:tr>
      <w:tr w:rsidR="001567DA" w:rsidTr="007C65EC">
        <w:tc>
          <w:tcPr>
            <w:tcW w:w="7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7DA" w:rsidRDefault="001567DA" w:rsidP="007C65EC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Konieczność przewozu wózka w samochodzie (dziecko/uczeń siedzi na fotelu)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7DA" w:rsidRDefault="001567DA" w:rsidP="007C65EC">
            <w:pPr>
              <w:snapToGrid w:val="0"/>
              <w:jc w:val="both"/>
              <w:rPr>
                <w:rFonts w:eastAsia="Calibri"/>
                <w:szCs w:val="24"/>
              </w:rPr>
            </w:pPr>
          </w:p>
        </w:tc>
      </w:tr>
      <w:tr w:rsidR="001567DA" w:rsidTr="007C65EC">
        <w:tc>
          <w:tcPr>
            <w:tcW w:w="7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67DA" w:rsidRDefault="001567DA" w:rsidP="007C65EC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Inne:</w:t>
            </w:r>
          </w:p>
          <w:p w:rsidR="001567DA" w:rsidRDefault="001567DA" w:rsidP="007C65EC">
            <w:pPr>
              <w:rPr>
                <w:rFonts w:eastAsia="Calibri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7DA" w:rsidRDefault="001567DA" w:rsidP="007C65EC">
            <w:pPr>
              <w:snapToGrid w:val="0"/>
              <w:jc w:val="both"/>
              <w:rPr>
                <w:rFonts w:eastAsia="Calibri"/>
                <w:szCs w:val="24"/>
              </w:rPr>
            </w:pPr>
          </w:p>
        </w:tc>
      </w:tr>
    </w:tbl>
    <w:p w:rsidR="001567DA" w:rsidRDefault="001567DA" w:rsidP="001567DA">
      <w:pPr>
        <w:spacing w:line="360" w:lineRule="auto"/>
        <w:jc w:val="both"/>
        <w:rPr>
          <w:szCs w:val="24"/>
        </w:rPr>
      </w:pPr>
    </w:p>
    <w:p w:rsidR="001567DA" w:rsidRDefault="001567DA" w:rsidP="001567DA">
      <w:pPr>
        <w:spacing w:line="360" w:lineRule="auto"/>
        <w:jc w:val="both"/>
        <w:rPr>
          <w:szCs w:val="24"/>
        </w:rPr>
      </w:pPr>
      <w:r>
        <w:rPr>
          <w:b/>
          <w:szCs w:val="24"/>
        </w:rPr>
        <w:t>Oświadczenie wnioskodawcy:</w:t>
      </w:r>
    </w:p>
    <w:p w:rsidR="001567DA" w:rsidRDefault="001567DA" w:rsidP="001567DA">
      <w:pPr>
        <w:jc w:val="both"/>
        <w:rPr>
          <w:szCs w:val="24"/>
        </w:rPr>
      </w:pPr>
      <w:r>
        <w:rPr>
          <w:szCs w:val="24"/>
        </w:rPr>
        <w:t>Oświadczam, że:</w:t>
      </w:r>
    </w:p>
    <w:p w:rsidR="001567DA" w:rsidRDefault="001567DA" w:rsidP="001567DA">
      <w:pPr>
        <w:numPr>
          <w:ilvl w:val="0"/>
          <w:numId w:val="2"/>
        </w:numPr>
        <w:suppressAutoHyphens/>
        <w:spacing w:after="0" w:line="240" w:lineRule="auto"/>
        <w:jc w:val="both"/>
        <w:rPr>
          <w:szCs w:val="24"/>
        </w:rPr>
      </w:pPr>
      <w:r>
        <w:rPr>
          <w:szCs w:val="24"/>
        </w:rPr>
        <w:t>wszystkie dane zawarte we wniosku są prawdziwe;</w:t>
      </w:r>
    </w:p>
    <w:p w:rsidR="001567DA" w:rsidRDefault="001567DA" w:rsidP="001567DA">
      <w:pPr>
        <w:numPr>
          <w:ilvl w:val="0"/>
          <w:numId w:val="2"/>
        </w:numPr>
        <w:suppressAutoHyphens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wyrażam zgodę na przetwarzania danych  osobowych zawartych we wniosku dla celów związanych z organizacją dowozu uczniów o szkół i przedszkoli, zgodnie z ustawą z dnia 29 sierpnia 1997 r. o ochronie danych osobowych (Dz.U. z 2015 r. poz.2135 z p.zm.) </w:t>
      </w:r>
    </w:p>
    <w:p w:rsidR="001567DA" w:rsidRDefault="001567DA" w:rsidP="001567DA">
      <w:pPr>
        <w:jc w:val="both"/>
        <w:rPr>
          <w:szCs w:val="24"/>
        </w:rPr>
      </w:pPr>
    </w:p>
    <w:p w:rsidR="001567DA" w:rsidRDefault="001567DA" w:rsidP="001567DA">
      <w:pPr>
        <w:jc w:val="both"/>
        <w:rPr>
          <w:szCs w:val="24"/>
        </w:rPr>
      </w:pPr>
    </w:p>
    <w:p w:rsidR="001567DA" w:rsidRDefault="001567DA" w:rsidP="001567DA">
      <w:pPr>
        <w:jc w:val="both"/>
        <w:rPr>
          <w:szCs w:val="24"/>
        </w:rPr>
      </w:pPr>
    </w:p>
    <w:p w:rsidR="001567DA" w:rsidRDefault="001567DA" w:rsidP="001567DA">
      <w:pPr>
        <w:jc w:val="both"/>
        <w:rPr>
          <w:szCs w:val="24"/>
        </w:rPr>
      </w:pPr>
    </w:p>
    <w:p w:rsidR="001567DA" w:rsidRDefault="001567DA" w:rsidP="001567DA">
      <w:pPr>
        <w:jc w:val="both"/>
        <w:rPr>
          <w:szCs w:val="24"/>
        </w:rPr>
      </w:pPr>
      <w:r>
        <w:rPr>
          <w:szCs w:val="24"/>
        </w:rPr>
        <w:t xml:space="preserve">Świnna, dnia …………………..      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             ….……………………………..………………….</w:t>
      </w:r>
    </w:p>
    <w:p w:rsidR="001567DA" w:rsidRDefault="001567DA" w:rsidP="001567DA">
      <w:pPr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</w:t>
      </w:r>
      <w:r>
        <w:rPr>
          <w:szCs w:val="24"/>
        </w:rPr>
        <w:tab/>
        <w:t xml:space="preserve">          (czytelny podpis wnioskodawcy)</w:t>
      </w:r>
    </w:p>
    <w:p w:rsidR="001567DA" w:rsidRDefault="001567DA" w:rsidP="001567DA">
      <w:pPr>
        <w:jc w:val="both"/>
        <w:rPr>
          <w:szCs w:val="24"/>
        </w:rPr>
      </w:pPr>
    </w:p>
    <w:p w:rsidR="001567DA" w:rsidRDefault="001567DA" w:rsidP="001567DA">
      <w:pPr>
        <w:jc w:val="both"/>
        <w:rPr>
          <w:szCs w:val="24"/>
        </w:rPr>
      </w:pPr>
    </w:p>
    <w:p w:rsidR="001567DA" w:rsidRDefault="001567DA" w:rsidP="001567DA">
      <w:pPr>
        <w:jc w:val="both"/>
        <w:rPr>
          <w:szCs w:val="24"/>
        </w:rPr>
      </w:pPr>
    </w:p>
    <w:p w:rsidR="001567DA" w:rsidRDefault="001567DA" w:rsidP="001567DA">
      <w:pPr>
        <w:jc w:val="both"/>
        <w:rPr>
          <w:szCs w:val="24"/>
        </w:rPr>
      </w:pPr>
    </w:p>
    <w:p w:rsidR="001567DA" w:rsidRDefault="001567DA" w:rsidP="001567DA">
      <w:pPr>
        <w:jc w:val="both"/>
        <w:rPr>
          <w:szCs w:val="24"/>
        </w:rPr>
      </w:pPr>
    </w:p>
    <w:p w:rsidR="001567DA" w:rsidRDefault="001567DA" w:rsidP="001567DA">
      <w:pPr>
        <w:jc w:val="both"/>
        <w:rPr>
          <w:szCs w:val="24"/>
        </w:rPr>
      </w:pPr>
    </w:p>
    <w:p w:rsidR="001567DA" w:rsidRDefault="001567DA" w:rsidP="001567DA">
      <w:pPr>
        <w:jc w:val="both"/>
        <w:rPr>
          <w:szCs w:val="24"/>
        </w:rPr>
      </w:pPr>
    </w:p>
    <w:p w:rsidR="001567DA" w:rsidRDefault="001567DA" w:rsidP="001567DA">
      <w:pPr>
        <w:jc w:val="both"/>
        <w:rPr>
          <w:szCs w:val="24"/>
        </w:rPr>
      </w:pPr>
    </w:p>
    <w:p w:rsidR="001567DA" w:rsidRDefault="001567DA" w:rsidP="001567DA">
      <w:pPr>
        <w:jc w:val="both"/>
        <w:rPr>
          <w:szCs w:val="24"/>
        </w:rPr>
      </w:pPr>
    </w:p>
    <w:p w:rsidR="001567DA" w:rsidRDefault="001567DA" w:rsidP="001567DA">
      <w:pPr>
        <w:jc w:val="both"/>
        <w:rPr>
          <w:szCs w:val="24"/>
        </w:rPr>
      </w:pPr>
    </w:p>
    <w:p w:rsidR="001567DA" w:rsidRDefault="001567DA" w:rsidP="001567DA">
      <w:pPr>
        <w:jc w:val="both"/>
        <w:rPr>
          <w:szCs w:val="24"/>
        </w:rPr>
      </w:pPr>
    </w:p>
    <w:p w:rsidR="001567DA" w:rsidRDefault="001567DA" w:rsidP="001567DA">
      <w:pPr>
        <w:jc w:val="both"/>
        <w:rPr>
          <w:szCs w:val="24"/>
        </w:rPr>
      </w:pPr>
    </w:p>
    <w:p w:rsidR="001567DA" w:rsidRDefault="001567DA" w:rsidP="001567DA">
      <w:pPr>
        <w:jc w:val="both"/>
        <w:rPr>
          <w:szCs w:val="24"/>
        </w:rPr>
      </w:pPr>
    </w:p>
    <w:p w:rsidR="001567DA" w:rsidRDefault="001567DA" w:rsidP="001567DA">
      <w:pPr>
        <w:jc w:val="both"/>
        <w:rPr>
          <w:szCs w:val="24"/>
        </w:rPr>
      </w:pPr>
      <w:bookmarkStart w:id="0" w:name="_GoBack"/>
      <w:bookmarkEnd w:id="0"/>
    </w:p>
    <w:p w:rsidR="001567DA" w:rsidRDefault="001567DA" w:rsidP="001567DA">
      <w:pPr>
        <w:jc w:val="both"/>
        <w:rPr>
          <w:szCs w:val="24"/>
        </w:rPr>
      </w:pPr>
    </w:p>
    <w:p w:rsidR="001567DA" w:rsidRDefault="001567DA" w:rsidP="001567DA">
      <w:pPr>
        <w:jc w:val="both"/>
        <w:rPr>
          <w:szCs w:val="24"/>
        </w:rPr>
      </w:pPr>
      <w:r>
        <w:rPr>
          <w:szCs w:val="24"/>
        </w:rPr>
        <w:t>______________________</w:t>
      </w:r>
    </w:p>
    <w:p w:rsidR="001567DA" w:rsidRDefault="001567DA" w:rsidP="001567DA">
      <w:pPr>
        <w:jc w:val="both"/>
        <w:rPr>
          <w:szCs w:val="24"/>
        </w:rPr>
      </w:pPr>
      <w:r>
        <w:rPr>
          <w:szCs w:val="24"/>
        </w:rPr>
        <w:t>*   niepotrzebne skreślić</w:t>
      </w:r>
    </w:p>
    <w:p w:rsidR="001567DA" w:rsidRDefault="001567DA" w:rsidP="001567DA">
      <w:pPr>
        <w:jc w:val="both"/>
      </w:pPr>
      <w:r>
        <w:rPr>
          <w:szCs w:val="24"/>
        </w:rPr>
        <w:t>** zaznaczyć znakiem „X”</w:t>
      </w:r>
    </w:p>
    <w:p w:rsidR="0067538B" w:rsidRDefault="0067538B"/>
    <w:sectPr w:rsidR="006753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Cs w:val="24"/>
      </w:rPr>
    </w:lvl>
  </w:abstractNum>
  <w:abstractNum w:abstractNumId="1">
    <w:nsid w:val="00000002"/>
    <w:multiLevelType w:val="singleLevel"/>
    <w:tmpl w:val="00000002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Cs w:val="24"/>
      </w:rPr>
    </w:lvl>
  </w:abstractNum>
  <w:abstractNum w:abstractNumId="2">
    <w:nsid w:val="00000003"/>
    <w:multiLevelType w:val="singleLevel"/>
    <w:tmpl w:val="00000003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4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7DA"/>
    <w:rsid w:val="001567DA"/>
    <w:rsid w:val="0067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67D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67D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378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2024-05-09T06:46:00Z</cp:lastPrinted>
  <dcterms:created xsi:type="dcterms:W3CDTF">2024-05-09T06:44:00Z</dcterms:created>
  <dcterms:modified xsi:type="dcterms:W3CDTF">2024-05-09T06:54:00Z</dcterms:modified>
</cp:coreProperties>
</file>